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249C60" w14:textId="77777777" w:rsidR="00FB00DC" w:rsidRPr="00656C12" w:rsidRDefault="00FB00DC" w:rsidP="00FB00DC">
      <w:pPr>
        <w:spacing w:after="0" w:line="240" w:lineRule="auto"/>
        <w:jc w:val="right"/>
        <w:rPr>
          <w:rFonts w:cstheme="minorHAnsi"/>
        </w:rPr>
      </w:pPr>
      <w:r w:rsidRPr="00656C12">
        <w:rPr>
          <w:rFonts w:cstheme="minorHAnsi"/>
        </w:rPr>
        <w:t>Załącznik nr 1</w:t>
      </w:r>
    </w:p>
    <w:p w14:paraId="048FE0C7" w14:textId="77777777" w:rsidR="00FB00DC" w:rsidRPr="00656C12" w:rsidRDefault="00FB00DC" w:rsidP="00FB00DC">
      <w:pPr>
        <w:spacing w:after="0" w:line="240" w:lineRule="auto"/>
        <w:jc w:val="right"/>
        <w:rPr>
          <w:rFonts w:cstheme="minorHAnsi"/>
        </w:rPr>
      </w:pPr>
      <w:r w:rsidRPr="00656C12">
        <w:rPr>
          <w:rFonts w:cstheme="minorHAnsi"/>
        </w:rPr>
        <w:t>Do Programu opieki nad zwierzętami bezdomnymi oraz</w:t>
      </w:r>
    </w:p>
    <w:p w14:paraId="1EAED3DD" w14:textId="77777777" w:rsidR="00FB00DC" w:rsidRPr="00656C12" w:rsidRDefault="00FB00DC" w:rsidP="00FB00DC">
      <w:pPr>
        <w:spacing w:after="0" w:line="240" w:lineRule="auto"/>
        <w:jc w:val="right"/>
        <w:rPr>
          <w:rFonts w:cstheme="minorHAnsi"/>
        </w:rPr>
      </w:pPr>
      <w:r w:rsidRPr="00656C12">
        <w:rPr>
          <w:rFonts w:cstheme="minorHAnsi"/>
        </w:rPr>
        <w:t xml:space="preserve"> zapobiegania bezdomności zwierząt na terenie Gminy Budzów</w:t>
      </w:r>
    </w:p>
    <w:p w14:paraId="34028726" w14:textId="0C79F1F6" w:rsidR="00FB00DC" w:rsidRPr="00656C12" w:rsidRDefault="00FB00DC" w:rsidP="00FB00DC">
      <w:pPr>
        <w:spacing w:after="0" w:line="240" w:lineRule="auto"/>
        <w:jc w:val="right"/>
        <w:rPr>
          <w:rFonts w:cstheme="minorHAnsi"/>
        </w:rPr>
      </w:pPr>
      <w:r w:rsidRPr="00656C12">
        <w:rPr>
          <w:rFonts w:cstheme="minorHAnsi"/>
        </w:rPr>
        <w:t>na 202</w:t>
      </w:r>
      <w:r w:rsidR="00A039C9" w:rsidRPr="00656C12">
        <w:rPr>
          <w:rFonts w:cstheme="minorHAnsi"/>
        </w:rPr>
        <w:t>6</w:t>
      </w:r>
      <w:r w:rsidRPr="00656C12">
        <w:rPr>
          <w:rFonts w:cstheme="minorHAnsi"/>
        </w:rPr>
        <w:t xml:space="preserve"> rok. </w:t>
      </w:r>
    </w:p>
    <w:p w14:paraId="600789AE" w14:textId="77777777" w:rsidR="00FB00DC" w:rsidRPr="00656C12" w:rsidRDefault="00FB00DC" w:rsidP="00FB00DC">
      <w:pPr>
        <w:jc w:val="center"/>
        <w:rPr>
          <w:rFonts w:cstheme="minorHAnsi"/>
          <w:b/>
          <w:sz w:val="28"/>
          <w:szCs w:val="28"/>
        </w:rPr>
      </w:pPr>
      <w:r w:rsidRPr="00656C12">
        <w:rPr>
          <w:rFonts w:cstheme="minorHAnsi"/>
          <w:b/>
          <w:sz w:val="28"/>
          <w:szCs w:val="28"/>
        </w:rPr>
        <w:t>WNIOSEK</w:t>
      </w:r>
    </w:p>
    <w:p w14:paraId="1C39BFFD" w14:textId="77777777" w:rsidR="00FB00DC" w:rsidRPr="00656C12" w:rsidRDefault="00FB00DC" w:rsidP="00FB00DC">
      <w:pPr>
        <w:jc w:val="center"/>
        <w:rPr>
          <w:rFonts w:cstheme="minorHAnsi"/>
        </w:rPr>
      </w:pPr>
      <w:r w:rsidRPr="00656C12">
        <w:rPr>
          <w:rFonts w:cstheme="minorHAnsi"/>
        </w:rPr>
        <w:t>O SFINASOWANIE  ZABIEGU WETERYNARYJNEGO W RAMACH PROGRAMU OPIEKI NAD ZWIERZĘTAMI BEZDOMNYMI ORAZ ZAPOBIEGANIA BEZDOMNOŚCI ZWIERZĄT NA TERENIE GMINY BUDZÓW.</w:t>
      </w:r>
    </w:p>
    <w:p w14:paraId="6E871656" w14:textId="77777777" w:rsidR="00FB00DC" w:rsidRPr="00656C12" w:rsidRDefault="00FB00DC" w:rsidP="00FB00DC">
      <w:pPr>
        <w:jc w:val="center"/>
        <w:rPr>
          <w:rFonts w:cstheme="minorHAnsi"/>
        </w:rPr>
      </w:pPr>
    </w:p>
    <w:p w14:paraId="4F70E1BE" w14:textId="77777777" w:rsidR="00FB00DC" w:rsidRDefault="00FB00DC" w:rsidP="00FB00DC">
      <w:pPr>
        <w:numPr>
          <w:ilvl w:val="0"/>
          <w:numId w:val="32"/>
        </w:numPr>
        <w:rPr>
          <w:rFonts w:cstheme="minorHAnsi"/>
        </w:rPr>
      </w:pPr>
      <w:r w:rsidRPr="00656C12">
        <w:rPr>
          <w:rFonts w:cstheme="minorHAnsi"/>
        </w:rPr>
        <w:t>Imię i nazwisko właściciela zwierzęcia:</w:t>
      </w:r>
    </w:p>
    <w:p w14:paraId="26976703" w14:textId="6437BBA7" w:rsidR="00656C12" w:rsidRPr="00656C12" w:rsidRDefault="00656C12" w:rsidP="00656C12">
      <w:pPr>
        <w:tabs>
          <w:tab w:val="left" w:leader="dot" w:pos="9072"/>
        </w:tabs>
        <w:ind w:left="720"/>
        <w:rPr>
          <w:rFonts w:cstheme="minorHAnsi"/>
        </w:rPr>
      </w:pPr>
      <w:r>
        <w:rPr>
          <w:rFonts w:cstheme="minorHAnsi"/>
        </w:rPr>
        <w:tab/>
      </w:r>
    </w:p>
    <w:p w14:paraId="331140D1" w14:textId="77777777" w:rsidR="00FB00DC" w:rsidRPr="00656C12" w:rsidRDefault="00FB00DC" w:rsidP="00FB00DC">
      <w:pPr>
        <w:numPr>
          <w:ilvl w:val="0"/>
          <w:numId w:val="32"/>
        </w:numPr>
        <w:rPr>
          <w:rFonts w:cstheme="minorHAnsi"/>
        </w:rPr>
      </w:pPr>
      <w:r w:rsidRPr="00656C12">
        <w:rPr>
          <w:rFonts w:cstheme="minorHAnsi"/>
        </w:rPr>
        <w:t>Adres zamieszkania właściciela zwierzęcia, nr telefonu:</w:t>
      </w:r>
    </w:p>
    <w:p w14:paraId="27F961D3" w14:textId="3A599A86" w:rsidR="00656C12" w:rsidRDefault="00656C12" w:rsidP="00656C12">
      <w:pPr>
        <w:tabs>
          <w:tab w:val="left" w:leader="dot" w:pos="9072"/>
        </w:tabs>
        <w:ind w:left="720"/>
        <w:rPr>
          <w:rFonts w:cstheme="minorHAnsi"/>
        </w:rPr>
      </w:pPr>
      <w:r>
        <w:rPr>
          <w:rFonts w:cstheme="minorHAnsi"/>
        </w:rPr>
        <w:tab/>
      </w:r>
    </w:p>
    <w:p w14:paraId="1B40E873" w14:textId="3489DD3E" w:rsidR="00FB00DC" w:rsidRPr="00656C12" w:rsidRDefault="00FB00DC" w:rsidP="00656C12">
      <w:pPr>
        <w:ind w:left="360"/>
        <w:rPr>
          <w:rFonts w:cstheme="minorHAnsi"/>
        </w:rPr>
      </w:pPr>
      <w:r w:rsidRPr="00656C12">
        <w:rPr>
          <w:rFonts w:cstheme="minorHAnsi"/>
        </w:rPr>
        <w:t>Gatunek zwierzęcia: PIES/KOT</w:t>
      </w:r>
      <w:r w:rsidRPr="00656C12">
        <w:rPr>
          <w:rFonts w:eastAsia="NSimSun" w:cstheme="minorHAnsi"/>
          <w:vertAlign w:val="superscript"/>
        </w:rPr>
        <w:t>*</w:t>
      </w:r>
    </w:p>
    <w:p w14:paraId="2422468A" w14:textId="77777777" w:rsidR="00FB00DC" w:rsidRPr="00656C12" w:rsidRDefault="00FB00DC" w:rsidP="00FB00DC">
      <w:pPr>
        <w:numPr>
          <w:ilvl w:val="0"/>
          <w:numId w:val="32"/>
        </w:numPr>
        <w:rPr>
          <w:rFonts w:cstheme="minorHAnsi"/>
        </w:rPr>
      </w:pPr>
      <w:r w:rsidRPr="00656C12">
        <w:rPr>
          <w:rFonts w:eastAsia="NSimSun" w:cstheme="minorHAnsi"/>
        </w:rPr>
        <w:t>P</w:t>
      </w:r>
      <w:r w:rsidRPr="00656C12">
        <w:rPr>
          <w:rFonts w:eastAsia="MS Mincho" w:cstheme="minorHAnsi"/>
        </w:rPr>
        <w:t>łeć zwierzęcia: SAMIEC/SAMICA</w:t>
      </w:r>
      <w:r w:rsidRPr="00656C12">
        <w:rPr>
          <w:rFonts w:eastAsia="NSimSun" w:cstheme="minorHAnsi"/>
          <w:vertAlign w:val="superscript"/>
        </w:rPr>
        <w:t>*</w:t>
      </w:r>
    </w:p>
    <w:p w14:paraId="51F8EFE7" w14:textId="4706799F" w:rsidR="00FB00DC" w:rsidRPr="00656C12" w:rsidRDefault="00FB00DC" w:rsidP="00656C12">
      <w:pPr>
        <w:numPr>
          <w:ilvl w:val="0"/>
          <w:numId w:val="32"/>
        </w:numPr>
        <w:tabs>
          <w:tab w:val="left" w:leader="dot" w:pos="9072"/>
        </w:tabs>
        <w:rPr>
          <w:rFonts w:cstheme="minorHAnsi"/>
        </w:rPr>
      </w:pPr>
      <w:r w:rsidRPr="00656C12">
        <w:rPr>
          <w:rFonts w:eastAsia="MS Mincho" w:cstheme="minorHAnsi"/>
        </w:rPr>
        <w:t xml:space="preserve">Imię: </w:t>
      </w:r>
      <w:r w:rsidR="00656C12">
        <w:rPr>
          <w:rFonts w:eastAsia="MS Mincho" w:cstheme="minorHAnsi"/>
        </w:rPr>
        <w:tab/>
      </w:r>
    </w:p>
    <w:p w14:paraId="56184D9A" w14:textId="09D40445" w:rsidR="00FB00DC" w:rsidRPr="00656C12" w:rsidRDefault="00FB00DC" w:rsidP="00656C12">
      <w:pPr>
        <w:numPr>
          <w:ilvl w:val="0"/>
          <w:numId w:val="32"/>
        </w:numPr>
        <w:tabs>
          <w:tab w:val="left" w:leader="dot" w:pos="9072"/>
        </w:tabs>
        <w:rPr>
          <w:rFonts w:cstheme="minorHAnsi"/>
        </w:rPr>
      </w:pPr>
      <w:r w:rsidRPr="00656C12">
        <w:rPr>
          <w:rFonts w:eastAsia="MS Mincho" w:cstheme="minorHAnsi"/>
        </w:rPr>
        <w:t xml:space="preserve">Maść: </w:t>
      </w:r>
      <w:r w:rsidR="00656C12">
        <w:rPr>
          <w:rFonts w:eastAsia="MS Mincho" w:cstheme="minorHAnsi"/>
        </w:rPr>
        <w:tab/>
      </w:r>
    </w:p>
    <w:p w14:paraId="7D66013B" w14:textId="18420DDA" w:rsidR="00FB00DC" w:rsidRPr="00656C12" w:rsidRDefault="00FB00DC" w:rsidP="00656C12">
      <w:pPr>
        <w:numPr>
          <w:ilvl w:val="0"/>
          <w:numId w:val="32"/>
        </w:numPr>
        <w:tabs>
          <w:tab w:val="left" w:leader="dot" w:pos="9072"/>
        </w:tabs>
        <w:rPr>
          <w:rFonts w:cstheme="minorHAnsi"/>
        </w:rPr>
      </w:pPr>
      <w:r w:rsidRPr="00656C12">
        <w:rPr>
          <w:rFonts w:eastAsia="MS Mincho" w:cstheme="minorHAnsi"/>
        </w:rPr>
        <w:t>Rasa:</w:t>
      </w:r>
      <w:r w:rsidR="00656C12">
        <w:rPr>
          <w:rFonts w:eastAsia="MS Mincho" w:cstheme="minorHAnsi"/>
        </w:rPr>
        <w:tab/>
      </w:r>
    </w:p>
    <w:p w14:paraId="4D4A310A" w14:textId="504E9B61" w:rsidR="00FB00DC" w:rsidRPr="00656C12" w:rsidRDefault="00FB00DC" w:rsidP="00656C12">
      <w:pPr>
        <w:numPr>
          <w:ilvl w:val="0"/>
          <w:numId w:val="32"/>
        </w:numPr>
        <w:tabs>
          <w:tab w:val="left" w:leader="dot" w:pos="9072"/>
        </w:tabs>
        <w:rPr>
          <w:rFonts w:cstheme="minorHAnsi"/>
        </w:rPr>
      </w:pPr>
      <w:r w:rsidRPr="00656C12">
        <w:rPr>
          <w:rFonts w:eastAsia="MS Mincho" w:cstheme="minorHAnsi"/>
        </w:rPr>
        <w:t>Wiek:</w:t>
      </w:r>
      <w:r w:rsidR="00656C12">
        <w:rPr>
          <w:rFonts w:eastAsia="MS Mincho" w:cstheme="minorHAnsi"/>
        </w:rPr>
        <w:t xml:space="preserve"> </w:t>
      </w:r>
      <w:r w:rsidR="00656C12">
        <w:rPr>
          <w:rFonts w:eastAsia="MS Mincho" w:cstheme="minorHAnsi"/>
        </w:rPr>
        <w:tab/>
      </w:r>
    </w:p>
    <w:p w14:paraId="3248292C" w14:textId="77777777" w:rsidR="00FB00DC" w:rsidRPr="00656C12" w:rsidRDefault="00FB00DC" w:rsidP="00FB00DC">
      <w:pPr>
        <w:rPr>
          <w:rFonts w:cstheme="minorHAnsi"/>
        </w:rPr>
      </w:pPr>
      <w:r w:rsidRPr="00656C12">
        <w:rPr>
          <w:rFonts w:cstheme="minorHAnsi"/>
        </w:rPr>
        <w:t>Oświadczam, że jestem właścicielem zwierzęcia oraz wyrażam zgodę na przeprowadzenie w/w zabiegu.</w:t>
      </w:r>
    </w:p>
    <w:p w14:paraId="15603CFA" w14:textId="315F17AB" w:rsidR="00FB00DC" w:rsidRPr="00656C12" w:rsidRDefault="00FB00DC" w:rsidP="00656C12">
      <w:pPr>
        <w:pStyle w:val="Akapitzlist"/>
        <w:numPr>
          <w:ilvl w:val="0"/>
          <w:numId w:val="36"/>
        </w:numPr>
        <w:rPr>
          <w:rFonts w:cstheme="minorHAnsi"/>
        </w:rPr>
      </w:pPr>
      <w:r w:rsidRPr="00656C12">
        <w:rPr>
          <w:rFonts w:cstheme="minorHAnsi"/>
        </w:rPr>
        <w:t>zobowiązuję się do opieki nad zwierzęciem w okresie po zabiegowym.</w:t>
      </w:r>
    </w:p>
    <w:p w14:paraId="280FFAF2" w14:textId="4BB21679" w:rsidR="00FB00DC" w:rsidRPr="00656C12" w:rsidRDefault="00FB00DC" w:rsidP="00656C12">
      <w:pPr>
        <w:pStyle w:val="Akapitzlist"/>
        <w:numPr>
          <w:ilvl w:val="0"/>
          <w:numId w:val="36"/>
        </w:numPr>
        <w:rPr>
          <w:rFonts w:cstheme="minorHAnsi"/>
        </w:rPr>
      </w:pPr>
      <w:r w:rsidRPr="00656C12">
        <w:rPr>
          <w:rFonts w:cstheme="minorHAnsi"/>
        </w:rPr>
        <w:t>w przypadku wystąpienia podczas zabiegu lub bezpośrednio po nim konieczności przeprowadzenia innych zabiegów leczniczych lub podania leków, zobowiązuję się do poniesienia ich kosztów.</w:t>
      </w:r>
    </w:p>
    <w:p w14:paraId="0A89DB3C" w14:textId="6AD36E3A" w:rsidR="00AC4ACA" w:rsidRPr="00656C12" w:rsidRDefault="00AC4ACA" w:rsidP="00AC4ACA">
      <w:pPr>
        <w:spacing w:line="360" w:lineRule="auto"/>
        <w:rPr>
          <w:rFonts w:cstheme="minorHAnsi"/>
        </w:rPr>
      </w:pPr>
      <w:r w:rsidRPr="00656C12">
        <w:rPr>
          <w:rFonts w:cstheme="minorHAnsi"/>
        </w:rPr>
        <w:t>Zapoznałam/Zapoznałem się z informacją o przetwarzaniu moich danych osobowych.</w:t>
      </w:r>
    </w:p>
    <w:p w14:paraId="10AFC9F1" w14:textId="77777777" w:rsidR="00AC4ACA" w:rsidRPr="00656C12" w:rsidRDefault="00AC4ACA" w:rsidP="00AC4ACA">
      <w:pPr>
        <w:spacing w:line="360" w:lineRule="auto"/>
        <w:rPr>
          <w:rFonts w:cstheme="minorHAnsi"/>
        </w:rPr>
      </w:pPr>
    </w:p>
    <w:p w14:paraId="7407D7A7" w14:textId="413DAE81" w:rsidR="00FB00DC" w:rsidRPr="00656C12" w:rsidRDefault="00656C12" w:rsidP="00656C12">
      <w:pPr>
        <w:tabs>
          <w:tab w:val="left" w:leader="dot" w:pos="8789"/>
        </w:tabs>
        <w:spacing w:line="360" w:lineRule="auto"/>
        <w:ind w:left="4248" w:firstLine="6"/>
        <w:jc w:val="center"/>
        <w:rPr>
          <w:rFonts w:cstheme="minorHAnsi"/>
          <w:sz w:val="24"/>
          <w:szCs w:val="24"/>
        </w:rPr>
      </w:pPr>
      <w:r>
        <w:rPr>
          <w:rFonts w:cstheme="minorHAnsi"/>
          <w:sz w:val="24"/>
          <w:szCs w:val="24"/>
        </w:rPr>
        <w:tab/>
      </w:r>
      <w:r w:rsidR="00920196" w:rsidRPr="00656C12">
        <w:rPr>
          <w:rFonts w:cstheme="minorHAnsi"/>
          <w:sz w:val="24"/>
          <w:szCs w:val="24"/>
        </w:rPr>
        <w:br/>
      </w:r>
      <w:r w:rsidR="00FB00DC" w:rsidRPr="00656C12">
        <w:rPr>
          <w:rFonts w:cstheme="minorHAnsi"/>
          <w:sz w:val="24"/>
          <w:szCs w:val="24"/>
          <w:vertAlign w:val="superscript"/>
        </w:rPr>
        <w:t>(czytelny podpis, data)</w:t>
      </w:r>
    </w:p>
    <w:p w14:paraId="7E882C4E" w14:textId="77777777" w:rsidR="00920196" w:rsidRPr="00656C12" w:rsidRDefault="00920196" w:rsidP="00FB00DC">
      <w:pPr>
        <w:tabs>
          <w:tab w:val="left" w:pos="284"/>
        </w:tabs>
        <w:spacing w:after="0" w:line="240" w:lineRule="auto"/>
        <w:rPr>
          <w:rFonts w:cstheme="minorHAnsi"/>
          <w:bCs/>
          <w:sz w:val="20"/>
          <w:szCs w:val="20"/>
          <w:lang w:eastAsia="pl-PL"/>
        </w:rPr>
      </w:pPr>
    </w:p>
    <w:p w14:paraId="6BE91F9F" w14:textId="7577586C" w:rsidR="00FB00DC" w:rsidRPr="00656C12" w:rsidRDefault="00FB00DC" w:rsidP="00FB00DC">
      <w:pPr>
        <w:tabs>
          <w:tab w:val="left" w:pos="284"/>
        </w:tabs>
        <w:spacing w:after="0" w:line="240" w:lineRule="auto"/>
        <w:rPr>
          <w:rFonts w:cstheme="minorHAnsi"/>
          <w:bCs/>
          <w:sz w:val="20"/>
          <w:szCs w:val="20"/>
          <w:lang w:eastAsia="pl-PL"/>
        </w:rPr>
      </w:pPr>
      <w:r w:rsidRPr="00656C12">
        <w:rPr>
          <w:rFonts w:cstheme="minorHAnsi"/>
          <w:bCs/>
          <w:sz w:val="20"/>
          <w:szCs w:val="20"/>
          <w:lang w:eastAsia="pl-PL"/>
        </w:rPr>
        <w:t xml:space="preserve">Załączniki: </w:t>
      </w:r>
    </w:p>
    <w:p w14:paraId="696EFDA3" w14:textId="77777777" w:rsidR="00FB00DC" w:rsidRPr="00656C12" w:rsidRDefault="00FB00DC" w:rsidP="00FB00DC">
      <w:pPr>
        <w:numPr>
          <w:ilvl w:val="0"/>
          <w:numId w:val="33"/>
        </w:numPr>
        <w:tabs>
          <w:tab w:val="left" w:pos="284"/>
        </w:tabs>
        <w:spacing w:after="0" w:line="240" w:lineRule="auto"/>
        <w:ind w:left="0" w:firstLine="0"/>
        <w:rPr>
          <w:rFonts w:cstheme="minorHAnsi"/>
          <w:sz w:val="20"/>
          <w:szCs w:val="20"/>
          <w:lang w:eastAsia="pl-PL"/>
        </w:rPr>
      </w:pPr>
      <w:r w:rsidRPr="00656C12">
        <w:rPr>
          <w:rFonts w:cstheme="minorHAnsi"/>
          <w:bCs/>
          <w:sz w:val="20"/>
          <w:szCs w:val="20"/>
          <w:lang w:eastAsia="pl-PL"/>
        </w:rPr>
        <w:t xml:space="preserve">Kserokopia aktualnego zaświadczenia o szczepieniu psa przeciwko wściekliźnie (w przypadku psów). </w:t>
      </w:r>
    </w:p>
    <w:p w14:paraId="44632BC8" w14:textId="77777777" w:rsidR="00FB00DC" w:rsidRPr="00656C12" w:rsidRDefault="00FB00DC" w:rsidP="00FB00DC">
      <w:pPr>
        <w:spacing w:after="0" w:line="240" w:lineRule="auto"/>
        <w:rPr>
          <w:rFonts w:cstheme="minorHAnsi"/>
          <w:sz w:val="20"/>
          <w:szCs w:val="20"/>
          <w:lang w:eastAsia="pl-PL"/>
        </w:rPr>
      </w:pPr>
      <w:r w:rsidRPr="00656C12">
        <w:rPr>
          <w:rFonts w:cstheme="minorHAnsi"/>
          <w:sz w:val="20"/>
          <w:szCs w:val="20"/>
          <w:lang w:eastAsia="pl-PL"/>
        </w:rPr>
        <w:t>* Niepotrzebne skreślić</w:t>
      </w:r>
    </w:p>
    <w:p w14:paraId="5092FC89" w14:textId="77777777" w:rsidR="00FB00DC" w:rsidRPr="00656C12" w:rsidRDefault="00FB00DC" w:rsidP="00656C12">
      <w:pPr>
        <w:spacing w:after="0" w:line="240" w:lineRule="auto"/>
        <w:rPr>
          <w:rFonts w:cstheme="minorHAnsi"/>
          <w:bCs/>
        </w:rPr>
      </w:pPr>
      <w:r w:rsidRPr="00656C12">
        <w:rPr>
          <w:rFonts w:cstheme="minorHAnsi"/>
          <w:bCs/>
        </w:rPr>
        <w:lastRenderedPageBreak/>
        <w:t>Zgodnie z art. 13 ust. 1 Rozporządzenia Parlamentu Europejskiego i Rady (UE) 2016/679 z dnia 27 kwietnia 2016 roku w sprawie ochrony osób fizycznych w związku z przetwarzaniem danych osobowych i w sprawie swobodnego przepływu takich danych oraz uchylenia dyrektywy 95/46/WE (ogólne rozporządzenie o ochronie danych) (Dz.Urz.UE.L Nr 119, str. 1), (RODO) Administrator Danych przekazuje następującą informacje:</w:t>
      </w:r>
    </w:p>
    <w:p w14:paraId="308D6D10" w14:textId="4EECD5FF" w:rsidR="00493751" w:rsidRPr="00656C12" w:rsidRDefault="00493751" w:rsidP="00656C12">
      <w:pPr>
        <w:pStyle w:val="Akapitzlist"/>
        <w:numPr>
          <w:ilvl w:val="0"/>
          <w:numId w:val="35"/>
        </w:numPr>
        <w:spacing w:after="0" w:line="240" w:lineRule="auto"/>
        <w:rPr>
          <w:rFonts w:cstheme="minorHAnsi"/>
          <w:bCs/>
        </w:rPr>
      </w:pPr>
      <w:r w:rsidRPr="00656C12">
        <w:rPr>
          <w:rFonts w:cstheme="minorHAnsi"/>
          <w:bCs/>
        </w:rPr>
        <w:t>Administratorem przetwarzanych przez Urząd Gminy w Budzowie danych osobowych jest Wójt Gminy Budzów, siedziba: 34-211 Budzów 445, tel. 33 876 77 50.</w:t>
      </w:r>
    </w:p>
    <w:p w14:paraId="0AA7DD38" w14:textId="663F4A6A" w:rsidR="00493751" w:rsidRPr="00656C12" w:rsidRDefault="00493751" w:rsidP="00656C12">
      <w:pPr>
        <w:pStyle w:val="Akapitzlist"/>
        <w:numPr>
          <w:ilvl w:val="0"/>
          <w:numId w:val="35"/>
        </w:numPr>
        <w:spacing w:after="0" w:line="240" w:lineRule="auto"/>
        <w:rPr>
          <w:rFonts w:cstheme="minorHAnsi"/>
          <w:bCs/>
        </w:rPr>
      </w:pPr>
      <w:r w:rsidRPr="00656C12">
        <w:rPr>
          <w:rFonts w:cstheme="minorHAnsi"/>
          <w:bCs/>
        </w:rPr>
        <w:t>Administrator powołał Inspektora Ochrony Danych, z którym można kontaktować się wykorzystując dane adresowe urzędu lub bezpośrednio: iod@budzow.pl,</w:t>
      </w:r>
    </w:p>
    <w:p w14:paraId="43B93881" w14:textId="31299BE9" w:rsidR="00493751" w:rsidRPr="00656C12" w:rsidRDefault="00493751" w:rsidP="00656C12">
      <w:pPr>
        <w:pStyle w:val="Akapitzlist"/>
        <w:numPr>
          <w:ilvl w:val="0"/>
          <w:numId w:val="35"/>
        </w:numPr>
        <w:spacing w:after="0" w:line="240" w:lineRule="auto"/>
        <w:rPr>
          <w:rFonts w:cstheme="minorHAnsi"/>
          <w:bCs/>
        </w:rPr>
      </w:pPr>
      <w:r w:rsidRPr="00656C12">
        <w:rPr>
          <w:rFonts w:cstheme="minorHAnsi"/>
          <w:bCs/>
        </w:rPr>
        <w:t xml:space="preserve">Dane osobowe są przetwarzane w celu spełnienia obowiązku prawnego z art. 11a ust. 3a ustawy z dnia 21 sierpnia 1997 r. o ochronie zwierząt w związku z Uchwałą Rady Gminy w Budzowie </w:t>
      </w:r>
      <w:r w:rsidR="00F2358F" w:rsidRPr="00656C12">
        <w:rPr>
          <w:rFonts w:cstheme="minorHAnsi"/>
          <w:bCs/>
        </w:rPr>
        <w:br/>
      </w:r>
      <w:r w:rsidRPr="00656C12">
        <w:rPr>
          <w:rFonts w:cstheme="minorHAnsi"/>
          <w:bCs/>
        </w:rPr>
        <w:t xml:space="preserve">nr </w:t>
      </w:r>
      <w:r w:rsidR="000D106D" w:rsidRPr="00656C12">
        <w:rPr>
          <w:rFonts w:cstheme="minorHAnsi"/>
          <w:bCs/>
        </w:rPr>
        <w:t>XVII/155/2026</w:t>
      </w:r>
      <w:r w:rsidRPr="00656C12">
        <w:rPr>
          <w:rFonts w:cstheme="minorHAnsi"/>
          <w:bCs/>
        </w:rPr>
        <w:t xml:space="preserve"> z dnia </w:t>
      </w:r>
      <w:r w:rsidR="000D106D" w:rsidRPr="00656C12">
        <w:rPr>
          <w:rFonts w:cstheme="minorHAnsi"/>
          <w:bCs/>
        </w:rPr>
        <w:t>20 lutego</w:t>
      </w:r>
      <w:r w:rsidRPr="00656C12">
        <w:rPr>
          <w:rFonts w:cstheme="minorHAnsi"/>
          <w:bCs/>
        </w:rPr>
        <w:t xml:space="preserve"> 2026r. w </w:t>
      </w:r>
      <w:r w:rsidRPr="00656C12">
        <w:rPr>
          <w:rFonts w:cstheme="minorHAnsi"/>
          <w:bCs/>
          <w:i/>
          <w:iCs/>
        </w:rPr>
        <w:t>sprawie przyjęcia „Programu opieki nad zwierzętami bezdomnymi oraz zapobiegania bezdomności zwierząt na terenie Gminy Budzów w 2026 r.”</w:t>
      </w:r>
      <w:r w:rsidR="00656C12" w:rsidRPr="00656C12">
        <w:rPr>
          <w:rFonts w:cstheme="minorHAnsi"/>
          <w:bCs/>
          <w:i/>
          <w:iCs/>
        </w:rPr>
        <w:t xml:space="preserve">, </w:t>
      </w:r>
      <w:r w:rsidRPr="00656C12">
        <w:rPr>
          <w:rFonts w:cstheme="minorHAnsi"/>
          <w:bCs/>
        </w:rPr>
        <w:t>polegającego na realizacji zadania opieki nad zwierzętami bezdomnymi oraz zapobiegania bezdomności zwierząt.</w:t>
      </w:r>
    </w:p>
    <w:p w14:paraId="6C7D7B13" w14:textId="2C7338C1" w:rsidR="00493751" w:rsidRPr="00656C12" w:rsidRDefault="00493751" w:rsidP="00656C12">
      <w:pPr>
        <w:pStyle w:val="Akapitzlist"/>
        <w:numPr>
          <w:ilvl w:val="0"/>
          <w:numId w:val="35"/>
        </w:numPr>
        <w:spacing w:after="0" w:line="240" w:lineRule="auto"/>
        <w:rPr>
          <w:rFonts w:cstheme="minorHAnsi"/>
          <w:bCs/>
        </w:rPr>
      </w:pPr>
      <w:r w:rsidRPr="00656C12">
        <w:rPr>
          <w:rFonts w:cstheme="minorHAnsi"/>
          <w:bCs/>
        </w:rPr>
        <w:t>Dane osobowe nie będą udostępniane podmiotom innym niż upoważnione na podstawie przepisów prawa, w tym uczestniczących w realizacji zadania na podstawie odrębnych umów z Gminą Budzów, jak podmioty świadczące usługi weterynaryjne.</w:t>
      </w:r>
    </w:p>
    <w:p w14:paraId="5CFF17C9" w14:textId="36312719" w:rsidR="00493751" w:rsidRPr="00656C12" w:rsidRDefault="00493751" w:rsidP="00656C12">
      <w:pPr>
        <w:pStyle w:val="Akapitzlist"/>
        <w:numPr>
          <w:ilvl w:val="0"/>
          <w:numId w:val="35"/>
        </w:numPr>
        <w:spacing w:after="0" w:line="240" w:lineRule="auto"/>
        <w:rPr>
          <w:rFonts w:cstheme="minorHAnsi"/>
          <w:bCs/>
        </w:rPr>
      </w:pPr>
      <w:r w:rsidRPr="00656C12">
        <w:rPr>
          <w:rFonts w:cstheme="minorHAnsi"/>
          <w:bCs/>
        </w:rPr>
        <w:t>Dane osobowe będą przechowywane przez okres niezbędny do realizacji celów, w tym również obowiązku archiwizacyjnego wynikającego z przepisów prawa.</w:t>
      </w:r>
    </w:p>
    <w:p w14:paraId="60531D40" w14:textId="6FFF5E21" w:rsidR="00493751" w:rsidRPr="00656C12" w:rsidRDefault="00493751" w:rsidP="00656C12">
      <w:pPr>
        <w:pStyle w:val="Akapitzlist"/>
        <w:numPr>
          <w:ilvl w:val="0"/>
          <w:numId w:val="35"/>
        </w:numPr>
        <w:spacing w:after="0" w:line="240" w:lineRule="auto"/>
        <w:rPr>
          <w:rFonts w:cstheme="minorHAnsi"/>
          <w:bCs/>
        </w:rPr>
      </w:pPr>
      <w:r w:rsidRPr="00656C12">
        <w:rPr>
          <w:rFonts w:cstheme="minorHAnsi"/>
          <w:bCs/>
        </w:rPr>
        <w:t>Wnioskujący mają prawo dostępu do swoich danych osobowych oraz możliwość ich sprostowania, ograniczenia przetwarzania oraz prawo do wniesienia uzasadnionego sprzeciwu wobec przetwarzania, jak również wniesienia skargi do Prezesa Urzędu Ochrony Danych Osobowych, ul. Stawki 2, 00-193 Warszawa.</w:t>
      </w:r>
    </w:p>
    <w:p w14:paraId="699F1F65" w14:textId="5150342C" w:rsidR="00493751" w:rsidRPr="00656C12" w:rsidRDefault="00493751" w:rsidP="00656C12">
      <w:pPr>
        <w:pStyle w:val="Akapitzlist"/>
        <w:numPr>
          <w:ilvl w:val="0"/>
          <w:numId w:val="35"/>
        </w:numPr>
        <w:spacing w:after="0" w:line="240" w:lineRule="auto"/>
        <w:rPr>
          <w:rFonts w:cstheme="minorHAnsi"/>
          <w:bCs/>
        </w:rPr>
      </w:pPr>
      <w:r w:rsidRPr="00656C12">
        <w:rPr>
          <w:rFonts w:cstheme="minorHAnsi"/>
          <w:bCs/>
        </w:rPr>
        <w:t>Podanie danych osobowych jest obowiązkowe, gdyż przesłankę stanowi przepis prawa. Konsekwencją niepodania danych może być uniemożliwienie realizacji wniosku.</w:t>
      </w:r>
    </w:p>
    <w:p w14:paraId="570B981E" w14:textId="44312B9A" w:rsidR="00493751" w:rsidRPr="00656C12" w:rsidRDefault="00493751" w:rsidP="00656C12">
      <w:pPr>
        <w:pStyle w:val="Akapitzlist"/>
        <w:numPr>
          <w:ilvl w:val="0"/>
          <w:numId w:val="35"/>
        </w:numPr>
        <w:spacing w:after="0" w:line="240" w:lineRule="auto"/>
        <w:rPr>
          <w:rFonts w:cstheme="minorHAnsi"/>
          <w:bCs/>
        </w:rPr>
      </w:pPr>
      <w:r w:rsidRPr="00656C12">
        <w:rPr>
          <w:rFonts w:cstheme="minorHAnsi"/>
          <w:bCs/>
        </w:rPr>
        <w:t>Dane osobowe nie będą przetwarzane w sposób zautomatyzowany, w tym nie będą profilowane.</w:t>
      </w:r>
    </w:p>
    <w:p w14:paraId="53C63342" w14:textId="77777777" w:rsidR="00493751" w:rsidRPr="00656C12" w:rsidRDefault="00493751" w:rsidP="00493751">
      <w:pPr>
        <w:spacing w:after="0" w:line="240" w:lineRule="auto"/>
        <w:jc w:val="both"/>
        <w:rPr>
          <w:rFonts w:cstheme="minorHAnsi"/>
          <w:bCs/>
          <w:color w:val="00B050"/>
        </w:rPr>
      </w:pPr>
    </w:p>
    <w:p w14:paraId="69D8369B" w14:textId="77777777" w:rsidR="00FB00DC" w:rsidRPr="00656C12" w:rsidRDefault="00FB00DC" w:rsidP="00FB00DC">
      <w:pPr>
        <w:rPr>
          <w:rFonts w:cstheme="minorHAnsi"/>
          <w:b/>
        </w:rPr>
      </w:pPr>
    </w:p>
    <w:p w14:paraId="26B3CEEC" w14:textId="77777777" w:rsidR="00FB00DC" w:rsidRPr="00656C12" w:rsidRDefault="00FB00DC" w:rsidP="00FB00DC">
      <w:pPr>
        <w:rPr>
          <w:rFonts w:cstheme="minorHAnsi"/>
          <w:b/>
        </w:rPr>
      </w:pPr>
    </w:p>
    <w:p w14:paraId="5B15FBD0" w14:textId="77777777" w:rsidR="00FB00DC" w:rsidRPr="00656C12" w:rsidRDefault="00FB00DC" w:rsidP="00FB00DC">
      <w:pPr>
        <w:rPr>
          <w:rFonts w:cstheme="minorHAnsi"/>
        </w:rPr>
      </w:pPr>
    </w:p>
    <w:p w14:paraId="756A50B9" w14:textId="77777777" w:rsidR="00FB00DC" w:rsidRPr="00656C12" w:rsidRDefault="00FB00DC" w:rsidP="00FC17CC">
      <w:pPr>
        <w:tabs>
          <w:tab w:val="left" w:pos="1545"/>
        </w:tabs>
        <w:jc w:val="both"/>
        <w:rPr>
          <w:rFonts w:cstheme="minorHAnsi"/>
          <w:sz w:val="24"/>
          <w:szCs w:val="24"/>
        </w:rPr>
      </w:pPr>
    </w:p>
    <w:p w14:paraId="0AA7B435" w14:textId="77777777" w:rsidR="00FB00DC" w:rsidRPr="00656C12" w:rsidRDefault="00FB00DC" w:rsidP="00FC17CC">
      <w:pPr>
        <w:tabs>
          <w:tab w:val="left" w:pos="1545"/>
        </w:tabs>
        <w:jc w:val="both"/>
        <w:rPr>
          <w:rFonts w:cstheme="minorHAnsi"/>
          <w:sz w:val="24"/>
          <w:szCs w:val="24"/>
        </w:rPr>
      </w:pPr>
    </w:p>
    <w:sectPr w:rsidR="00FB00DC" w:rsidRPr="00656C12" w:rsidSect="00497362">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F3DEE4" w14:textId="77777777" w:rsidR="00E17A38" w:rsidRDefault="00E17A38" w:rsidP="00EC627C">
      <w:pPr>
        <w:spacing w:after="0" w:line="240" w:lineRule="auto"/>
      </w:pPr>
      <w:r>
        <w:separator/>
      </w:r>
    </w:p>
  </w:endnote>
  <w:endnote w:type="continuationSeparator" w:id="0">
    <w:p w14:paraId="69C8B220" w14:textId="77777777" w:rsidR="00E17A38" w:rsidRDefault="00E17A38" w:rsidP="00EC6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NSimSun">
    <w:panose1 w:val="02010609030101010101"/>
    <w:charset w:val="86"/>
    <w:family w:val="modern"/>
    <w:pitch w:val="fixed"/>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48420"/>
      <w:docPartObj>
        <w:docPartGallery w:val="Page Numbers (Bottom of Page)"/>
        <w:docPartUnique/>
      </w:docPartObj>
    </w:sdtPr>
    <w:sdtContent>
      <w:p w14:paraId="4D993D86" w14:textId="77777777" w:rsidR="00B27F10" w:rsidRDefault="00DF417C">
        <w:pPr>
          <w:pStyle w:val="Stopka"/>
          <w:jc w:val="center"/>
        </w:pPr>
        <w:r>
          <w:fldChar w:fldCharType="begin"/>
        </w:r>
        <w:r w:rsidR="004753A5">
          <w:instrText xml:space="preserve"> PAGE   \* MERGEFORMAT </w:instrText>
        </w:r>
        <w:r>
          <w:fldChar w:fldCharType="separate"/>
        </w:r>
        <w:r w:rsidR="003F59C1">
          <w:rPr>
            <w:noProof/>
          </w:rPr>
          <w:t>9</w:t>
        </w:r>
        <w:r>
          <w:rPr>
            <w:noProof/>
          </w:rPr>
          <w:fldChar w:fldCharType="end"/>
        </w:r>
      </w:p>
    </w:sdtContent>
  </w:sdt>
  <w:p w14:paraId="0ADA0A09" w14:textId="77777777" w:rsidR="00B27F10" w:rsidRDefault="00B27F1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6ADC9" w14:textId="77777777" w:rsidR="00E17A38" w:rsidRDefault="00E17A38" w:rsidP="00EC627C">
      <w:pPr>
        <w:spacing w:after="0" w:line="240" w:lineRule="auto"/>
      </w:pPr>
      <w:r>
        <w:separator/>
      </w:r>
    </w:p>
  </w:footnote>
  <w:footnote w:type="continuationSeparator" w:id="0">
    <w:p w14:paraId="07A7C1DD" w14:textId="77777777" w:rsidR="00E17A38" w:rsidRDefault="00E17A38" w:rsidP="00EC62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720"/>
        </w:tabs>
      </w:pPr>
    </w:lvl>
    <w:lvl w:ilvl="1">
      <w:start w:val="1"/>
      <w:numFmt w:val="decimal"/>
      <w:lvlText w:val="%2."/>
      <w:lvlJc w:val="left"/>
      <w:pPr>
        <w:tabs>
          <w:tab w:val="num" w:pos="1080"/>
        </w:tabs>
      </w:pPr>
    </w:lvl>
    <w:lvl w:ilvl="2">
      <w:start w:val="1"/>
      <w:numFmt w:val="decimal"/>
      <w:lvlText w:val="%3."/>
      <w:lvlJc w:val="left"/>
      <w:pPr>
        <w:tabs>
          <w:tab w:val="num" w:pos="1440"/>
        </w:tabs>
      </w:pPr>
    </w:lvl>
    <w:lvl w:ilvl="3">
      <w:start w:val="1"/>
      <w:numFmt w:val="decimal"/>
      <w:lvlText w:val="%4."/>
      <w:lvlJc w:val="left"/>
      <w:pPr>
        <w:tabs>
          <w:tab w:val="num" w:pos="1800"/>
        </w:tabs>
      </w:pPr>
    </w:lvl>
    <w:lvl w:ilvl="4">
      <w:start w:val="1"/>
      <w:numFmt w:val="decimal"/>
      <w:lvlText w:val="%5."/>
      <w:lvlJc w:val="left"/>
      <w:pPr>
        <w:tabs>
          <w:tab w:val="num" w:pos="2160"/>
        </w:tabs>
      </w:pPr>
    </w:lvl>
    <w:lvl w:ilvl="5">
      <w:start w:val="1"/>
      <w:numFmt w:val="decimal"/>
      <w:lvlText w:val="%6."/>
      <w:lvlJc w:val="left"/>
      <w:pPr>
        <w:tabs>
          <w:tab w:val="num" w:pos="2520"/>
        </w:tabs>
      </w:pPr>
    </w:lvl>
    <w:lvl w:ilvl="6">
      <w:start w:val="1"/>
      <w:numFmt w:val="decimal"/>
      <w:lvlText w:val="%7."/>
      <w:lvlJc w:val="left"/>
      <w:pPr>
        <w:tabs>
          <w:tab w:val="num" w:pos="2880"/>
        </w:tabs>
      </w:pPr>
    </w:lvl>
    <w:lvl w:ilvl="7">
      <w:start w:val="1"/>
      <w:numFmt w:val="decimal"/>
      <w:lvlText w:val="%8."/>
      <w:lvlJc w:val="left"/>
      <w:pPr>
        <w:tabs>
          <w:tab w:val="num" w:pos="3240"/>
        </w:tabs>
      </w:pPr>
    </w:lvl>
    <w:lvl w:ilvl="8">
      <w:start w:val="1"/>
      <w:numFmt w:val="decimal"/>
      <w:lvlText w:val="%9."/>
      <w:lvlJc w:val="left"/>
      <w:pPr>
        <w:tabs>
          <w:tab w:val="num" w:pos="3600"/>
        </w:tabs>
      </w:pPr>
    </w:lvl>
  </w:abstractNum>
  <w:abstractNum w:abstractNumId="1" w15:restartNumberingAfterBreak="0">
    <w:nsid w:val="00000005"/>
    <w:multiLevelType w:val="multilevel"/>
    <w:tmpl w:val="00000005"/>
    <w:lvl w:ilvl="0">
      <w:start w:val="1"/>
      <w:numFmt w:val="decimal"/>
      <w:lvlText w:val="%1."/>
      <w:lvlJc w:val="left"/>
      <w:pPr>
        <w:tabs>
          <w:tab w:val="num" w:pos="720"/>
        </w:tabs>
      </w:pPr>
    </w:lvl>
    <w:lvl w:ilvl="1">
      <w:start w:val="1"/>
      <w:numFmt w:val="decimal"/>
      <w:lvlText w:val="%2."/>
      <w:lvlJc w:val="left"/>
      <w:pPr>
        <w:tabs>
          <w:tab w:val="num" w:pos="1080"/>
        </w:tabs>
      </w:pPr>
    </w:lvl>
    <w:lvl w:ilvl="2">
      <w:start w:val="1"/>
      <w:numFmt w:val="decimal"/>
      <w:lvlText w:val="%3."/>
      <w:lvlJc w:val="left"/>
      <w:pPr>
        <w:tabs>
          <w:tab w:val="num" w:pos="1440"/>
        </w:tabs>
      </w:pPr>
    </w:lvl>
    <w:lvl w:ilvl="3">
      <w:start w:val="1"/>
      <w:numFmt w:val="decimal"/>
      <w:lvlText w:val="%4."/>
      <w:lvlJc w:val="left"/>
      <w:pPr>
        <w:tabs>
          <w:tab w:val="num" w:pos="1800"/>
        </w:tabs>
      </w:pPr>
    </w:lvl>
    <w:lvl w:ilvl="4">
      <w:start w:val="1"/>
      <w:numFmt w:val="decimal"/>
      <w:lvlText w:val="%5."/>
      <w:lvlJc w:val="left"/>
      <w:pPr>
        <w:tabs>
          <w:tab w:val="num" w:pos="2160"/>
        </w:tabs>
      </w:pPr>
    </w:lvl>
    <w:lvl w:ilvl="5">
      <w:start w:val="1"/>
      <w:numFmt w:val="decimal"/>
      <w:lvlText w:val="%6."/>
      <w:lvlJc w:val="left"/>
      <w:pPr>
        <w:tabs>
          <w:tab w:val="num" w:pos="2520"/>
        </w:tabs>
      </w:pPr>
    </w:lvl>
    <w:lvl w:ilvl="6">
      <w:start w:val="1"/>
      <w:numFmt w:val="decimal"/>
      <w:lvlText w:val="%7."/>
      <w:lvlJc w:val="left"/>
      <w:pPr>
        <w:tabs>
          <w:tab w:val="num" w:pos="2880"/>
        </w:tabs>
      </w:pPr>
    </w:lvl>
    <w:lvl w:ilvl="7">
      <w:start w:val="1"/>
      <w:numFmt w:val="decimal"/>
      <w:lvlText w:val="%8."/>
      <w:lvlJc w:val="left"/>
      <w:pPr>
        <w:tabs>
          <w:tab w:val="num" w:pos="3240"/>
        </w:tabs>
      </w:pPr>
    </w:lvl>
    <w:lvl w:ilvl="8">
      <w:start w:val="1"/>
      <w:numFmt w:val="decimal"/>
      <w:lvlText w:val="%9."/>
      <w:lvlJc w:val="left"/>
      <w:pPr>
        <w:tabs>
          <w:tab w:val="num" w:pos="3600"/>
        </w:tabs>
      </w:pPr>
    </w:lvl>
  </w:abstractNum>
  <w:abstractNum w:abstractNumId="2" w15:restartNumberingAfterBreak="0">
    <w:nsid w:val="00000006"/>
    <w:multiLevelType w:val="multilevel"/>
    <w:tmpl w:val="00000006"/>
    <w:lvl w:ilvl="0">
      <w:start w:val="1"/>
      <w:numFmt w:val="decimal"/>
      <w:lvlText w:val="%1."/>
      <w:lvlJc w:val="left"/>
      <w:pPr>
        <w:tabs>
          <w:tab w:val="num" w:pos="720"/>
        </w:tabs>
      </w:pPr>
    </w:lvl>
    <w:lvl w:ilvl="1">
      <w:start w:val="1"/>
      <w:numFmt w:val="decimal"/>
      <w:lvlText w:val="%2."/>
      <w:lvlJc w:val="left"/>
      <w:pPr>
        <w:tabs>
          <w:tab w:val="num" w:pos="1080"/>
        </w:tabs>
      </w:pPr>
    </w:lvl>
    <w:lvl w:ilvl="2">
      <w:start w:val="1"/>
      <w:numFmt w:val="decimal"/>
      <w:lvlText w:val="%3."/>
      <w:lvlJc w:val="left"/>
      <w:pPr>
        <w:tabs>
          <w:tab w:val="num" w:pos="1440"/>
        </w:tabs>
      </w:pPr>
    </w:lvl>
    <w:lvl w:ilvl="3">
      <w:start w:val="1"/>
      <w:numFmt w:val="decimal"/>
      <w:lvlText w:val="%4."/>
      <w:lvlJc w:val="left"/>
      <w:pPr>
        <w:tabs>
          <w:tab w:val="num" w:pos="1800"/>
        </w:tabs>
      </w:pPr>
    </w:lvl>
    <w:lvl w:ilvl="4">
      <w:start w:val="1"/>
      <w:numFmt w:val="decimal"/>
      <w:lvlText w:val="%5."/>
      <w:lvlJc w:val="left"/>
      <w:pPr>
        <w:tabs>
          <w:tab w:val="num" w:pos="2160"/>
        </w:tabs>
      </w:pPr>
    </w:lvl>
    <w:lvl w:ilvl="5">
      <w:start w:val="1"/>
      <w:numFmt w:val="decimal"/>
      <w:lvlText w:val="%6."/>
      <w:lvlJc w:val="left"/>
      <w:pPr>
        <w:tabs>
          <w:tab w:val="num" w:pos="2520"/>
        </w:tabs>
      </w:pPr>
    </w:lvl>
    <w:lvl w:ilvl="6">
      <w:start w:val="1"/>
      <w:numFmt w:val="decimal"/>
      <w:lvlText w:val="%7."/>
      <w:lvlJc w:val="left"/>
      <w:pPr>
        <w:tabs>
          <w:tab w:val="num" w:pos="2880"/>
        </w:tabs>
      </w:pPr>
    </w:lvl>
    <w:lvl w:ilvl="7">
      <w:start w:val="1"/>
      <w:numFmt w:val="decimal"/>
      <w:lvlText w:val="%8."/>
      <w:lvlJc w:val="left"/>
      <w:pPr>
        <w:tabs>
          <w:tab w:val="num" w:pos="3240"/>
        </w:tabs>
      </w:pPr>
    </w:lvl>
    <w:lvl w:ilvl="8">
      <w:start w:val="1"/>
      <w:numFmt w:val="decimal"/>
      <w:lvlText w:val="%9."/>
      <w:lvlJc w:val="left"/>
      <w:pPr>
        <w:tabs>
          <w:tab w:val="num" w:pos="3600"/>
        </w:tabs>
      </w:pPr>
    </w:lvl>
  </w:abstractNum>
  <w:abstractNum w:abstractNumId="3" w15:restartNumberingAfterBreak="0">
    <w:nsid w:val="02360CF2"/>
    <w:multiLevelType w:val="hybridMultilevel"/>
    <w:tmpl w:val="5E86A1B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7946E9F"/>
    <w:multiLevelType w:val="hybridMultilevel"/>
    <w:tmpl w:val="9510166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7C00141"/>
    <w:multiLevelType w:val="hybridMultilevel"/>
    <w:tmpl w:val="1244061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C2759F5"/>
    <w:multiLevelType w:val="multilevel"/>
    <w:tmpl w:val="88FEE9FC"/>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4B0ED8"/>
    <w:multiLevelType w:val="multilevel"/>
    <w:tmpl w:val="42202844"/>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2B4FF0"/>
    <w:multiLevelType w:val="hybridMultilevel"/>
    <w:tmpl w:val="C8EA3E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39F00F6"/>
    <w:multiLevelType w:val="multilevel"/>
    <w:tmpl w:val="072EE090"/>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622268"/>
    <w:multiLevelType w:val="multilevel"/>
    <w:tmpl w:val="639E09F0"/>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E74B13"/>
    <w:multiLevelType w:val="multilevel"/>
    <w:tmpl w:val="DF38F7D6"/>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2F6433"/>
    <w:multiLevelType w:val="hybridMultilevel"/>
    <w:tmpl w:val="533C740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F4841B4"/>
    <w:multiLevelType w:val="hybridMultilevel"/>
    <w:tmpl w:val="C3C274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12B2252"/>
    <w:multiLevelType w:val="hybridMultilevel"/>
    <w:tmpl w:val="9FF4C7F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175387B"/>
    <w:multiLevelType w:val="multilevel"/>
    <w:tmpl w:val="26E4745A"/>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6B54C2"/>
    <w:multiLevelType w:val="multilevel"/>
    <w:tmpl w:val="0DE20646"/>
    <w:lvl w:ilvl="0">
      <w:start w:val="1"/>
      <w:numFmt w:val="decimal"/>
      <w:lvlText w:val="%1."/>
      <w:lvlJc w:val="left"/>
      <w:rPr>
        <w:rFonts w:ascii="Times New Roman" w:eastAsia="Times New Roman" w:hAnsi="Times New Roman" w:cs="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BC25B6"/>
    <w:multiLevelType w:val="multilevel"/>
    <w:tmpl w:val="BF966F1C"/>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9D4624"/>
    <w:multiLevelType w:val="multilevel"/>
    <w:tmpl w:val="0DE0C5C4"/>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7E5E56"/>
    <w:multiLevelType w:val="hybridMultilevel"/>
    <w:tmpl w:val="F2E60C0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E463C0C"/>
    <w:multiLevelType w:val="hybridMultilevel"/>
    <w:tmpl w:val="49A2343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FBC589C"/>
    <w:multiLevelType w:val="multilevel"/>
    <w:tmpl w:val="67824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2254952"/>
    <w:multiLevelType w:val="hybridMultilevel"/>
    <w:tmpl w:val="0F7A22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36669B2"/>
    <w:multiLevelType w:val="multilevel"/>
    <w:tmpl w:val="4C64F160"/>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770482C"/>
    <w:multiLevelType w:val="multilevel"/>
    <w:tmpl w:val="EF4602D8"/>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BDD1C02"/>
    <w:multiLevelType w:val="multilevel"/>
    <w:tmpl w:val="3DA2CC0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E3167C5"/>
    <w:multiLevelType w:val="hybridMultilevel"/>
    <w:tmpl w:val="A4ECA01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E5C764E"/>
    <w:multiLevelType w:val="hybridMultilevel"/>
    <w:tmpl w:val="B046E67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16972C6"/>
    <w:multiLevelType w:val="multilevel"/>
    <w:tmpl w:val="AD8C4E92"/>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39305D6"/>
    <w:multiLevelType w:val="hybridMultilevel"/>
    <w:tmpl w:val="02CA46D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71E58A4"/>
    <w:multiLevelType w:val="hybridMultilevel"/>
    <w:tmpl w:val="CE229AF0"/>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573F4ED3"/>
    <w:multiLevelType w:val="multilevel"/>
    <w:tmpl w:val="56B4925E"/>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A757427"/>
    <w:multiLevelType w:val="hybridMultilevel"/>
    <w:tmpl w:val="BB30D94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44F6F3F"/>
    <w:multiLevelType w:val="multilevel"/>
    <w:tmpl w:val="2C900982"/>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DC20AA2"/>
    <w:multiLevelType w:val="hybridMultilevel"/>
    <w:tmpl w:val="83E8F90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8CA2042"/>
    <w:multiLevelType w:val="multilevel"/>
    <w:tmpl w:val="52202322"/>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341200222">
    <w:abstractNumId w:val="6"/>
  </w:num>
  <w:num w:numId="2" w16cid:durableId="1591088329">
    <w:abstractNumId w:val="23"/>
  </w:num>
  <w:num w:numId="3" w16cid:durableId="1261794984">
    <w:abstractNumId w:val="7"/>
  </w:num>
  <w:num w:numId="4" w16cid:durableId="357238945">
    <w:abstractNumId w:val="15"/>
  </w:num>
  <w:num w:numId="5" w16cid:durableId="578447802">
    <w:abstractNumId w:val="31"/>
  </w:num>
  <w:num w:numId="6" w16cid:durableId="2079859969">
    <w:abstractNumId w:val="18"/>
  </w:num>
  <w:num w:numId="7" w16cid:durableId="869991950">
    <w:abstractNumId w:val="16"/>
  </w:num>
  <w:num w:numId="8" w16cid:durableId="1205950312">
    <w:abstractNumId w:val="10"/>
  </w:num>
  <w:num w:numId="9" w16cid:durableId="963732729">
    <w:abstractNumId w:val="33"/>
  </w:num>
  <w:num w:numId="10" w16cid:durableId="1976989367">
    <w:abstractNumId w:val="35"/>
  </w:num>
  <w:num w:numId="11" w16cid:durableId="642277609">
    <w:abstractNumId w:val="25"/>
  </w:num>
  <w:num w:numId="12" w16cid:durableId="11103996">
    <w:abstractNumId w:val="11"/>
  </w:num>
  <w:num w:numId="13" w16cid:durableId="205607886">
    <w:abstractNumId w:val="24"/>
  </w:num>
  <w:num w:numId="14" w16cid:durableId="2042657980">
    <w:abstractNumId w:val="9"/>
  </w:num>
  <w:num w:numId="15" w16cid:durableId="470251999">
    <w:abstractNumId w:val="17"/>
  </w:num>
  <w:num w:numId="16" w16cid:durableId="1321732943">
    <w:abstractNumId w:val="28"/>
  </w:num>
  <w:num w:numId="17" w16cid:durableId="1321931685">
    <w:abstractNumId w:val="22"/>
  </w:num>
  <w:num w:numId="18" w16cid:durableId="83575330">
    <w:abstractNumId w:val="14"/>
  </w:num>
  <w:num w:numId="19" w16cid:durableId="2245358">
    <w:abstractNumId w:val="8"/>
  </w:num>
  <w:num w:numId="20" w16cid:durableId="1427848960">
    <w:abstractNumId w:val="26"/>
  </w:num>
  <w:num w:numId="21" w16cid:durableId="671761896">
    <w:abstractNumId w:val="29"/>
  </w:num>
  <w:num w:numId="22" w16cid:durableId="1157767848">
    <w:abstractNumId w:val="1"/>
  </w:num>
  <w:num w:numId="23" w16cid:durableId="1476530636">
    <w:abstractNumId w:val="27"/>
  </w:num>
  <w:num w:numId="24" w16cid:durableId="747920406">
    <w:abstractNumId w:val="2"/>
  </w:num>
  <w:num w:numId="25" w16cid:durableId="130680691">
    <w:abstractNumId w:val="0"/>
  </w:num>
  <w:num w:numId="26" w16cid:durableId="919943418">
    <w:abstractNumId w:val="5"/>
  </w:num>
  <w:num w:numId="27" w16cid:durableId="2897131">
    <w:abstractNumId w:val="12"/>
  </w:num>
  <w:num w:numId="28" w16cid:durableId="585387271">
    <w:abstractNumId w:val="34"/>
  </w:num>
  <w:num w:numId="29" w16cid:durableId="1436486211">
    <w:abstractNumId w:val="19"/>
  </w:num>
  <w:num w:numId="30" w16cid:durableId="986012160">
    <w:abstractNumId w:val="20"/>
  </w:num>
  <w:num w:numId="31" w16cid:durableId="422841566">
    <w:abstractNumId w:val="32"/>
  </w:num>
  <w:num w:numId="32" w16cid:durableId="488667850">
    <w:abstractNumId w:val="13"/>
  </w:num>
  <w:num w:numId="33" w16cid:durableId="653798695">
    <w:abstractNumId w:val="4"/>
  </w:num>
  <w:num w:numId="34" w16cid:durableId="182788454">
    <w:abstractNumId w:val="21"/>
  </w:num>
  <w:num w:numId="35" w16cid:durableId="1849252277">
    <w:abstractNumId w:val="3"/>
  </w:num>
  <w:num w:numId="36" w16cid:durableId="176410894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D06"/>
    <w:rsid w:val="000030A1"/>
    <w:rsid w:val="00014299"/>
    <w:rsid w:val="0002456A"/>
    <w:rsid w:val="000326EB"/>
    <w:rsid w:val="00036B27"/>
    <w:rsid w:val="00043C37"/>
    <w:rsid w:val="00085626"/>
    <w:rsid w:val="00093222"/>
    <w:rsid w:val="000A178B"/>
    <w:rsid w:val="000A4488"/>
    <w:rsid w:val="000A69C4"/>
    <w:rsid w:val="000C0753"/>
    <w:rsid w:val="000C5316"/>
    <w:rsid w:val="000C65E9"/>
    <w:rsid w:val="000D106D"/>
    <w:rsid w:val="000E188D"/>
    <w:rsid w:val="000E7975"/>
    <w:rsid w:val="0010126E"/>
    <w:rsid w:val="00103E7D"/>
    <w:rsid w:val="0011003C"/>
    <w:rsid w:val="00121415"/>
    <w:rsid w:val="00123D38"/>
    <w:rsid w:val="00125F45"/>
    <w:rsid w:val="001333BF"/>
    <w:rsid w:val="00133D5F"/>
    <w:rsid w:val="001353AF"/>
    <w:rsid w:val="00154A53"/>
    <w:rsid w:val="001577B4"/>
    <w:rsid w:val="00162502"/>
    <w:rsid w:val="00166039"/>
    <w:rsid w:val="00172EDE"/>
    <w:rsid w:val="001736EF"/>
    <w:rsid w:val="0017567F"/>
    <w:rsid w:val="00175E58"/>
    <w:rsid w:val="00182194"/>
    <w:rsid w:val="00182C9A"/>
    <w:rsid w:val="001968B5"/>
    <w:rsid w:val="001A1A86"/>
    <w:rsid w:val="001A3C40"/>
    <w:rsid w:val="001B59C5"/>
    <w:rsid w:val="001B631E"/>
    <w:rsid w:val="001B6DCF"/>
    <w:rsid w:val="001D2AB7"/>
    <w:rsid w:val="001D2D0D"/>
    <w:rsid w:val="001D3649"/>
    <w:rsid w:val="001E4E2B"/>
    <w:rsid w:val="001F7A7F"/>
    <w:rsid w:val="002059C2"/>
    <w:rsid w:val="002065D9"/>
    <w:rsid w:val="00206A96"/>
    <w:rsid w:val="0021215C"/>
    <w:rsid w:val="00223A1C"/>
    <w:rsid w:val="00231F68"/>
    <w:rsid w:val="00235A34"/>
    <w:rsid w:val="00235C02"/>
    <w:rsid w:val="002374FE"/>
    <w:rsid w:val="002530C2"/>
    <w:rsid w:val="00264286"/>
    <w:rsid w:val="00274E8E"/>
    <w:rsid w:val="00274F2C"/>
    <w:rsid w:val="00276CEF"/>
    <w:rsid w:val="002800A9"/>
    <w:rsid w:val="0028255D"/>
    <w:rsid w:val="002827C9"/>
    <w:rsid w:val="00292307"/>
    <w:rsid w:val="002A4984"/>
    <w:rsid w:val="002B1E6A"/>
    <w:rsid w:val="002D25D8"/>
    <w:rsid w:val="002D5984"/>
    <w:rsid w:val="002E5574"/>
    <w:rsid w:val="002F1619"/>
    <w:rsid w:val="002F3ED5"/>
    <w:rsid w:val="002F5074"/>
    <w:rsid w:val="002F636B"/>
    <w:rsid w:val="003012B4"/>
    <w:rsid w:val="00312E80"/>
    <w:rsid w:val="00327215"/>
    <w:rsid w:val="00327339"/>
    <w:rsid w:val="00327C9F"/>
    <w:rsid w:val="0035170F"/>
    <w:rsid w:val="00356C29"/>
    <w:rsid w:val="00360BCB"/>
    <w:rsid w:val="00361886"/>
    <w:rsid w:val="00364B08"/>
    <w:rsid w:val="00367104"/>
    <w:rsid w:val="003754D2"/>
    <w:rsid w:val="00383A90"/>
    <w:rsid w:val="00397B64"/>
    <w:rsid w:val="00397B7F"/>
    <w:rsid w:val="003B3078"/>
    <w:rsid w:val="003D1146"/>
    <w:rsid w:val="003E1FBB"/>
    <w:rsid w:val="003F3CB3"/>
    <w:rsid w:val="003F59C1"/>
    <w:rsid w:val="003F6DAE"/>
    <w:rsid w:val="003F752A"/>
    <w:rsid w:val="003F7829"/>
    <w:rsid w:val="004045C9"/>
    <w:rsid w:val="00407941"/>
    <w:rsid w:val="004161AA"/>
    <w:rsid w:val="0042732A"/>
    <w:rsid w:val="004322EB"/>
    <w:rsid w:val="00436084"/>
    <w:rsid w:val="00436947"/>
    <w:rsid w:val="00451483"/>
    <w:rsid w:val="0045544A"/>
    <w:rsid w:val="004568BD"/>
    <w:rsid w:val="00474862"/>
    <w:rsid w:val="004753A5"/>
    <w:rsid w:val="00493751"/>
    <w:rsid w:val="00495276"/>
    <w:rsid w:val="00497362"/>
    <w:rsid w:val="004A22C7"/>
    <w:rsid w:val="004A303A"/>
    <w:rsid w:val="004B3C12"/>
    <w:rsid w:val="004C1967"/>
    <w:rsid w:val="004C551A"/>
    <w:rsid w:val="004D07F7"/>
    <w:rsid w:val="004E6773"/>
    <w:rsid w:val="004E7592"/>
    <w:rsid w:val="004E7774"/>
    <w:rsid w:val="004E7BD5"/>
    <w:rsid w:val="004F0555"/>
    <w:rsid w:val="005020DC"/>
    <w:rsid w:val="00506C62"/>
    <w:rsid w:val="00507326"/>
    <w:rsid w:val="00511BB1"/>
    <w:rsid w:val="00511C9B"/>
    <w:rsid w:val="0052762C"/>
    <w:rsid w:val="00555A76"/>
    <w:rsid w:val="00556B8F"/>
    <w:rsid w:val="00561F0A"/>
    <w:rsid w:val="005649C9"/>
    <w:rsid w:val="00570E3A"/>
    <w:rsid w:val="00573CFF"/>
    <w:rsid w:val="00577BE1"/>
    <w:rsid w:val="00583960"/>
    <w:rsid w:val="00584789"/>
    <w:rsid w:val="00584DDF"/>
    <w:rsid w:val="00593DCE"/>
    <w:rsid w:val="00597942"/>
    <w:rsid w:val="005A14F4"/>
    <w:rsid w:val="005A5E30"/>
    <w:rsid w:val="005A7D06"/>
    <w:rsid w:val="005C2F60"/>
    <w:rsid w:val="005C70DC"/>
    <w:rsid w:val="005E0206"/>
    <w:rsid w:val="005E02A3"/>
    <w:rsid w:val="005E19D6"/>
    <w:rsid w:val="005E6245"/>
    <w:rsid w:val="005F1883"/>
    <w:rsid w:val="006126E0"/>
    <w:rsid w:val="00614855"/>
    <w:rsid w:val="00615F59"/>
    <w:rsid w:val="0061685B"/>
    <w:rsid w:val="00622081"/>
    <w:rsid w:val="006268EF"/>
    <w:rsid w:val="00635ED0"/>
    <w:rsid w:val="006368F1"/>
    <w:rsid w:val="0064226D"/>
    <w:rsid w:val="0064777B"/>
    <w:rsid w:val="00651BFB"/>
    <w:rsid w:val="00656C12"/>
    <w:rsid w:val="0066031D"/>
    <w:rsid w:val="00681A71"/>
    <w:rsid w:val="00693AAA"/>
    <w:rsid w:val="00695D7D"/>
    <w:rsid w:val="0069738F"/>
    <w:rsid w:val="006B1540"/>
    <w:rsid w:val="006B6B7C"/>
    <w:rsid w:val="006D4F88"/>
    <w:rsid w:val="006D7C75"/>
    <w:rsid w:val="006E3749"/>
    <w:rsid w:val="006F3520"/>
    <w:rsid w:val="007070D5"/>
    <w:rsid w:val="00721DA1"/>
    <w:rsid w:val="0072533C"/>
    <w:rsid w:val="00730CBA"/>
    <w:rsid w:val="00732989"/>
    <w:rsid w:val="00737D21"/>
    <w:rsid w:val="00742E6B"/>
    <w:rsid w:val="00744CFD"/>
    <w:rsid w:val="00751623"/>
    <w:rsid w:val="007546A9"/>
    <w:rsid w:val="00760D18"/>
    <w:rsid w:val="00780371"/>
    <w:rsid w:val="007825B1"/>
    <w:rsid w:val="007A50A5"/>
    <w:rsid w:val="007B5C24"/>
    <w:rsid w:val="007C2BE1"/>
    <w:rsid w:val="007C62B7"/>
    <w:rsid w:val="007D3589"/>
    <w:rsid w:val="007D6016"/>
    <w:rsid w:val="007E0BB9"/>
    <w:rsid w:val="007E4E9B"/>
    <w:rsid w:val="007E4FE1"/>
    <w:rsid w:val="007E6245"/>
    <w:rsid w:val="007F1271"/>
    <w:rsid w:val="007F79D0"/>
    <w:rsid w:val="00802667"/>
    <w:rsid w:val="008032BC"/>
    <w:rsid w:val="00812788"/>
    <w:rsid w:val="00814C1D"/>
    <w:rsid w:val="00816A95"/>
    <w:rsid w:val="00817272"/>
    <w:rsid w:val="00820609"/>
    <w:rsid w:val="0083485F"/>
    <w:rsid w:val="008377B0"/>
    <w:rsid w:val="0084095D"/>
    <w:rsid w:val="00843ED5"/>
    <w:rsid w:val="0085331F"/>
    <w:rsid w:val="0085493E"/>
    <w:rsid w:val="00855EFF"/>
    <w:rsid w:val="008620E2"/>
    <w:rsid w:val="00870C7D"/>
    <w:rsid w:val="00882FD1"/>
    <w:rsid w:val="0088619C"/>
    <w:rsid w:val="0089341D"/>
    <w:rsid w:val="00894DC7"/>
    <w:rsid w:val="00895001"/>
    <w:rsid w:val="00895B1D"/>
    <w:rsid w:val="00896FF8"/>
    <w:rsid w:val="008A19F8"/>
    <w:rsid w:val="008A6070"/>
    <w:rsid w:val="008B55DA"/>
    <w:rsid w:val="008B6A66"/>
    <w:rsid w:val="008C424A"/>
    <w:rsid w:val="008D3ED0"/>
    <w:rsid w:val="008D502E"/>
    <w:rsid w:val="008E335C"/>
    <w:rsid w:val="00906807"/>
    <w:rsid w:val="009069CD"/>
    <w:rsid w:val="00912E7F"/>
    <w:rsid w:val="00915917"/>
    <w:rsid w:val="00920196"/>
    <w:rsid w:val="00920CD3"/>
    <w:rsid w:val="0092475F"/>
    <w:rsid w:val="009257C6"/>
    <w:rsid w:val="009372BE"/>
    <w:rsid w:val="00937BD8"/>
    <w:rsid w:val="00943829"/>
    <w:rsid w:val="00944D14"/>
    <w:rsid w:val="00950AB8"/>
    <w:rsid w:val="00956051"/>
    <w:rsid w:val="00963A55"/>
    <w:rsid w:val="00975CED"/>
    <w:rsid w:val="00991439"/>
    <w:rsid w:val="00995DF3"/>
    <w:rsid w:val="009A0C40"/>
    <w:rsid w:val="009C0E1B"/>
    <w:rsid w:val="009C1C36"/>
    <w:rsid w:val="009C1F79"/>
    <w:rsid w:val="009C7BD7"/>
    <w:rsid w:val="009D1525"/>
    <w:rsid w:val="009D2361"/>
    <w:rsid w:val="009E465C"/>
    <w:rsid w:val="009E564F"/>
    <w:rsid w:val="00A039C9"/>
    <w:rsid w:val="00A05EA0"/>
    <w:rsid w:val="00A42D88"/>
    <w:rsid w:val="00A51F3F"/>
    <w:rsid w:val="00A556B8"/>
    <w:rsid w:val="00A56D36"/>
    <w:rsid w:val="00A64A5B"/>
    <w:rsid w:val="00AA228C"/>
    <w:rsid w:val="00AA614F"/>
    <w:rsid w:val="00AC4ACA"/>
    <w:rsid w:val="00AD055D"/>
    <w:rsid w:val="00AD1D14"/>
    <w:rsid w:val="00AD5178"/>
    <w:rsid w:val="00AD53DC"/>
    <w:rsid w:val="00B013AC"/>
    <w:rsid w:val="00B0245D"/>
    <w:rsid w:val="00B04B52"/>
    <w:rsid w:val="00B06C30"/>
    <w:rsid w:val="00B16D75"/>
    <w:rsid w:val="00B21FF7"/>
    <w:rsid w:val="00B258C7"/>
    <w:rsid w:val="00B25A96"/>
    <w:rsid w:val="00B26710"/>
    <w:rsid w:val="00B27F10"/>
    <w:rsid w:val="00B356EB"/>
    <w:rsid w:val="00B45D29"/>
    <w:rsid w:val="00B50A73"/>
    <w:rsid w:val="00B50BEA"/>
    <w:rsid w:val="00B52B6D"/>
    <w:rsid w:val="00B53AB3"/>
    <w:rsid w:val="00B5472F"/>
    <w:rsid w:val="00B55CC4"/>
    <w:rsid w:val="00B61D6A"/>
    <w:rsid w:val="00B65641"/>
    <w:rsid w:val="00B65FCB"/>
    <w:rsid w:val="00B70C64"/>
    <w:rsid w:val="00B76A64"/>
    <w:rsid w:val="00B82F5C"/>
    <w:rsid w:val="00B87865"/>
    <w:rsid w:val="00B960BE"/>
    <w:rsid w:val="00BA0FE1"/>
    <w:rsid w:val="00BA3E7A"/>
    <w:rsid w:val="00BA4A1A"/>
    <w:rsid w:val="00BC3BDE"/>
    <w:rsid w:val="00BC4F18"/>
    <w:rsid w:val="00BD4C11"/>
    <w:rsid w:val="00BE2BE3"/>
    <w:rsid w:val="00BF01FF"/>
    <w:rsid w:val="00BF04F6"/>
    <w:rsid w:val="00BF0A6E"/>
    <w:rsid w:val="00BF57CE"/>
    <w:rsid w:val="00BF656F"/>
    <w:rsid w:val="00C0101D"/>
    <w:rsid w:val="00C064FD"/>
    <w:rsid w:val="00C11908"/>
    <w:rsid w:val="00C23BB6"/>
    <w:rsid w:val="00C513DE"/>
    <w:rsid w:val="00C57763"/>
    <w:rsid w:val="00C62265"/>
    <w:rsid w:val="00C72E92"/>
    <w:rsid w:val="00C75E16"/>
    <w:rsid w:val="00C76607"/>
    <w:rsid w:val="00C80B5F"/>
    <w:rsid w:val="00C82442"/>
    <w:rsid w:val="00C83911"/>
    <w:rsid w:val="00C911AA"/>
    <w:rsid w:val="00C94556"/>
    <w:rsid w:val="00C9605A"/>
    <w:rsid w:val="00CA2E39"/>
    <w:rsid w:val="00CA4A82"/>
    <w:rsid w:val="00CB512D"/>
    <w:rsid w:val="00CD257D"/>
    <w:rsid w:val="00CE16AD"/>
    <w:rsid w:val="00CE19CD"/>
    <w:rsid w:val="00CF0A62"/>
    <w:rsid w:val="00CF0FE1"/>
    <w:rsid w:val="00D03F2A"/>
    <w:rsid w:val="00D04620"/>
    <w:rsid w:val="00D13996"/>
    <w:rsid w:val="00D15AA1"/>
    <w:rsid w:val="00D16C39"/>
    <w:rsid w:val="00D23DB7"/>
    <w:rsid w:val="00D343E8"/>
    <w:rsid w:val="00D35972"/>
    <w:rsid w:val="00D45D06"/>
    <w:rsid w:val="00D57B73"/>
    <w:rsid w:val="00D70B6E"/>
    <w:rsid w:val="00D72588"/>
    <w:rsid w:val="00D86566"/>
    <w:rsid w:val="00D872FA"/>
    <w:rsid w:val="00D93E6E"/>
    <w:rsid w:val="00DA2966"/>
    <w:rsid w:val="00DA2E28"/>
    <w:rsid w:val="00DB41DC"/>
    <w:rsid w:val="00DB7DAC"/>
    <w:rsid w:val="00DC22DA"/>
    <w:rsid w:val="00DE123B"/>
    <w:rsid w:val="00DF26C8"/>
    <w:rsid w:val="00DF2A94"/>
    <w:rsid w:val="00DF417C"/>
    <w:rsid w:val="00DF6B14"/>
    <w:rsid w:val="00E01848"/>
    <w:rsid w:val="00E07082"/>
    <w:rsid w:val="00E14F1B"/>
    <w:rsid w:val="00E16CBF"/>
    <w:rsid w:val="00E17A38"/>
    <w:rsid w:val="00E21924"/>
    <w:rsid w:val="00E2703F"/>
    <w:rsid w:val="00E37396"/>
    <w:rsid w:val="00E43F64"/>
    <w:rsid w:val="00E448E6"/>
    <w:rsid w:val="00E765D3"/>
    <w:rsid w:val="00E82B36"/>
    <w:rsid w:val="00E82DDA"/>
    <w:rsid w:val="00E95427"/>
    <w:rsid w:val="00EA3BA0"/>
    <w:rsid w:val="00EA756E"/>
    <w:rsid w:val="00EC3019"/>
    <w:rsid w:val="00EC627C"/>
    <w:rsid w:val="00EE3738"/>
    <w:rsid w:val="00EF3A3D"/>
    <w:rsid w:val="00EF43C4"/>
    <w:rsid w:val="00F0362E"/>
    <w:rsid w:val="00F12832"/>
    <w:rsid w:val="00F13C85"/>
    <w:rsid w:val="00F2358F"/>
    <w:rsid w:val="00F26E04"/>
    <w:rsid w:val="00F41A58"/>
    <w:rsid w:val="00F54884"/>
    <w:rsid w:val="00F73117"/>
    <w:rsid w:val="00F8004B"/>
    <w:rsid w:val="00F843A7"/>
    <w:rsid w:val="00F86762"/>
    <w:rsid w:val="00F91C75"/>
    <w:rsid w:val="00F9476B"/>
    <w:rsid w:val="00F94B1C"/>
    <w:rsid w:val="00FA16D5"/>
    <w:rsid w:val="00FB00DC"/>
    <w:rsid w:val="00FB1BEE"/>
    <w:rsid w:val="00FB1C9B"/>
    <w:rsid w:val="00FC17CC"/>
    <w:rsid w:val="00FD402D"/>
    <w:rsid w:val="00FD6347"/>
    <w:rsid w:val="00FE299B"/>
    <w:rsid w:val="00FE3249"/>
    <w:rsid w:val="00FE3344"/>
    <w:rsid w:val="00FE4797"/>
    <w:rsid w:val="00FE4D29"/>
    <w:rsid w:val="00FE7355"/>
    <w:rsid w:val="00FE751F"/>
    <w:rsid w:val="00FE78FC"/>
    <w:rsid w:val="00FF0B08"/>
    <w:rsid w:val="00FF0FDC"/>
    <w:rsid w:val="00FF5B82"/>
    <w:rsid w:val="00FF5DA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096DC"/>
  <w15:docId w15:val="{4C70AFB2-522D-4857-8DCB-61BDBDB94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45D06"/>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206A96"/>
    <w:pPr>
      <w:spacing w:after="0" w:line="240" w:lineRule="auto"/>
    </w:pPr>
    <w:rPr>
      <w:rFonts w:ascii="Times New Roman" w:hAnsi="Times New Roman"/>
      <w:sz w:val="24"/>
    </w:rPr>
  </w:style>
  <w:style w:type="paragraph" w:styleId="Akapitzlist">
    <w:name w:val="List Paragraph"/>
    <w:basedOn w:val="Normalny"/>
    <w:uiPriority w:val="34"/>
    <w:qFormat/>
    <w:rsid w:val="00EC627C"/>
    <w:pPr>
      <w:ind w:left="720"/>
      <w:contextualSpacing/>
    </w:pPr>
  </w:style>
  <w:style w:type="paragraph" w:styleId="Tekstprzypisukocowego">
    <w:name w:val="endnote text"/>
    <w:basedOn w:val="Normalny"/>
    <w:link w:val="TekstprzypisukocowegoZnak"/>
    <w:uiPriority w:val="99"/>
    <w:semiHidden/>
    <w:unhideWhenUsed/>
    <w:rsid w:val="00EC627C"/>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EC627C"/>
    <w:rPr>
      <w:sz w:val="20"/>
      <w:szCs w:val="20"/>
    </w:rPr>
  </w:style>
  <w:style w:type="character" w:styleId="Odwoanieprzypisukocowego">
    <w:name w:val="endnote reference"/>
    <w:basedOn w:val="Domylnaczcionkaakapitu"/>
    <w:uiPriority w:val="99"/>
    <w:semiHidden/>
    <w:unhideWhenUsed/>
    <w:rsid w:val="00EC627C"/>
    <w:rPr>
      <w:vertAlign w:val="superscript"/>
    </w:rPr>
  </w:style>
  <w:style w:type="character" w:styleId="Hipercze">
    <w:name w:val="Hyperlink"/>
    <w:basedOn w:val="Domylnaczcionkaakapitu"/>
    <w:uiPriority w:val="99"/>
    <w:semiHidden/>
    <w:unhideWhenUsed/>
    <w:rsid w:val="001577B4"/>
    <w:rPr>
      <w:color w:val="0000FF"/>
      <w:u w:val="single"/>
    </w:rPr>
  </w:style>
  <w:style w:type="paragraph" w:styleId="Nagwek">
    <w:name w:val="header"/>
    <w:basedOn w:val="Normalny"/>
    <w:link w:val="NagwekZnak"/>
    <w:uiPriority w:val="99"/>
    <w:unhideWhenUsed/>
    <w:rsid w:val="00FE751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E751F"/>
  </w:style>
  <w:style w:type="paragraph" w:styleId="Stopka">
    <w:name w:val="footer"/>
    <w:basedOn w:val="Normalny"/>
    <w:link w:val="StopkaZnak"/>
    <w:uiPriority w:val="99"/>
    <w:unhideWhenUsed/>
    <w:rsid w:val="00FE751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E751F"/>
  </w:style>
  <w:style w:type="paragraph" w:styleId="Tekstdymka">
    <w:name w:val="Balloon Text"/>
    <w:basedOn w:val="Normalny"/>
    <w:link w:val="TekstdymkaZnak"/>
    <w:uiPriority w:val="99"/>
    <w:semiHidden/>
    <w:unhideWhenUsed/>
    <w:rsid w:val="0035170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517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96538">
      <w:bodyDiv w:val="1"/>
      <w:marLeft w:val="0"/>
      <w:marRight w:val="0"/>
      <w:marTop w:val="0"/>
      <w:marBottom w:val="0"/>
      <w:divBdr>
        <w:top w:val="none" w:sz="0" w:space="0" w:color="auto"/>
        <w:left w:val="none" w:sz="0" w:space="0" w:color="auto"/>
        <w:bottom w:val="none" w:sz="0" w:space="0" w:color="auto"/>
        <w:right w:val="none" w:sz="0" w:space="0" w:color="auto"/>
      </w:divBdr>
      <w:divsChild>
        <w:div w:id="371926942">
          <w:marLeft w:val="0"/>
          <w:marRight w:val="0"/>
          <w:marTop w:val="0"/>
          <w:marBottom w:val="0"/>
          <w:divBdr>
            <w:top w:val="none" w:sz="0" w:space="0" w:color="auto"/>
            <w:left w:val="none" w:sz="0" w:space="0" w:color="auto"/>
            <w:bottom w:val="none" w:sz="0" w:space="0" w:color="auto"/>
            <w:right w:val="none" w:sz="0" w:space="0" w:color="auto"/>
          </w:divBdr>
        </w:div>
        <w:div w:id="1502817592">
          <w:marLeft w:val="0"/>
          <w:marRight w:val="0"/>
          <w:marTop w:val="0"/>
          <w:marBottom w:val="0"/>
          <w:divBdr>
            <w:top w:val="none" w:sz="0" w:space="0" w:color="auto"/>
            <w:left w:val="none" w:sz="0" w:space="0" w:color="auto"/>
            <w:bottom w:val="none" w:sz="0" w:space="0" w:color="auto"/>
            <w:right w:val="none" w:sz="0" w:space="0" w:color="auto"/>
          </w:divBdr>
        </w:div>
        <w:div w:id="1522814728">
          <w:marLeft w:val="0"/>
          <w:marRight w:val="0"/>
          <w:marTop w:val="0"/>
          <w:marBottom w:val="0"/>
          <w:divBdr>
            <w:top w:val="none" w:sz="0" w:space="0" w:color="auto"/>
            <w:left w:val="none" w:sz="0" w:space="0" w:color="auto"/>
            <w:bottom w:val="none" w:sz="0" w:space="0" w:color="auto"/>
            <w:right w:val="none" w:sz="0" w:space="0" w:color="auto"/>
          </w:divBdr>
        </w:div>
      </w:divsChild>
    </w:div>
    <w:div w:id="1167865222">
      <w:bodyDiv w:val="1"/>
      <w:marLeft w:val="0"/>
      <w:marRight w:val="0"/>
      <w:marTop w:val="0"/>
      <w:marBottom w:val="0"/>
      <w:divBdr>
        <w:top w:val="none" w:sz="0" w:space="0" w:color="auto"/>
        <w:left w:val="none" w:sz="0" w:space="0" w:color="auto"/>
        <w:bottom w:val="none" w:sz="0" w:space="0" w:color="auto"/>
        <w:right w:val="none" w:sz="0" w:space="0" w:color="auto"/>
      </w:divBdr>
      <w:divsChild>
        <w:div w:id="2104715353">
          <w:marLeft w:val="0"/>
          <w:marRight w:val="0"/>
          <w:marTop w:val="0"/>
          <w:marBottom w:val="100"/>
          <w:divBdr>
            <w:top w:val="none" w:sz="0" w:space="0" w:color="auto"/>
            <w:left w:val="none" w:sz="0" w:space="0" w:color="auto"/>
            <w:bottom w:val="none" w:sz="0" w:space="0" w:color="auto"/>
            <w:right w:val="none" w:sz="0" w:space="0" w:color="auto"/>
          </w:divBdr>
          <w:divsChild>
            <w:div w:id="866024853">
              <w:marLeft w:val="0"/>
              <w:marRight w:val="0"/>
              <w:marTop w:val="0"/>
              <w:marBottom w:val="0"/>
              <w:divBdr>
                <w:top w:val="none" w:sz="0" w:space="0" w:color="auto"/>
                <w:left w:val="none" w:sz="0" w:space="0" w:color="auto"/>
                <w:bottom w:val="none" w:sz="0" w:space="0" w:color="auto"/>
                <w:right w:val="none" w:sz="0" w:space="0" w:color="auto"/>
              </w:divBdr>
              <w:divsChild>
                <w:div w:id="718820559">
                  <w:marLeft w:val="0"/>
                  <w:marRight w:val="0"/>
                  <w:marTop w:val="0"/>
                  <w:marBottom w:val="0"/>
                  <w:divBdr>
                    <w:top w:val="none" w:sz="0" w:space="0" w:color="auto"/>
                    <w:left w:val="none" w:sz="0" w:space="0" w:color="auto"/>
                    <w:bottom w:val="none" w:sz="0" w:space="0" w:color="auto"/>
                    <w:right w:val="none" w:sz="0" w:space="0" w:color="auto"/>
                  </w:divBdr>
                  <w:divsChild>
                    <w:div w:id="149491437">
                      <w:marLeft w:val="0"/>
                      <w:marRight w:val="0"/>
                      <w:marTop w:val="0"/>
                      <w:marBottom w:val="0"/>
                      <w:divBdr>
                        <w:top w:val="single" w:sz="2" w:space="8" w:color="299420"/>
                        <w:left w:val="single" w:sz="6" w:space="8" w:color="299420"/>
                        <w:bottom w:val="single" w:sz="6" w:space="8" w:color="299420"/>
                        <w:right w:val="single" w:sz="6" w:space="8" w:color="299420"/>
                      </w:divBdr>
                      <w:divsChild>
                        <w:div w:id="2098088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857015">
      <w:bodyDiv w:val="1"/>
      <w:marLeft w:val="0"/>
      <w:marRight w:val="0"/>
      <w:marTop w:val="0"/>
      <w:marBottom w:val="0"/>
      <w:divBdr>
        <w:top w:val="none" w:sz="0" w:space="0" w:color="auto"/>
        <w:left w:val="none" w:sz="0" w:space="0" w:color="auto"/>
        <w:bottom w:val="none" w:sz="0" w:space="0" w:color="auto"/>
        <w:right w:val="none" w:sz="0" w:space="0" w:color="auto"/>
      </w:divBdr>
      <w:divsChild>
        <w:div w:id="152649374">
          <w:marLeft w:val="0"/>
          <w:marRight w:val="0"/>
          <w:marTop w:val="0"/>
          <w:marBottom w:val="0"/>
          <w:divBdr>
            <w:top w:val="none" w:sz="0" w:space="0" w:color="auto"/>
            <w:left w:val="none" w:sz="0" w:space="0" w:color="auto"/>
            <w:bottom w:val="none" w:sz="0" w:space="0" w:color="auto"/>
            <w:right w:val="none" w:sz="0" w:space="0" w:color="auto"/>
          </w:divBdr>
          <w:divsChild>
            <w:div w:id="1342128633">
              <w:marLeft w:val="0"/>
              <w:marRight w:val="0"/>
              <w:marTop w:val="0"/>
              <w:marBottom w:val="0"/>
              <w:divBdr>
                <w:top w:val="none" w:sz="0" w:space="0" w:color="auto"/>
                <w:left w:val="none" w:sz="0" w:space="0" w:color="auto"/>
                <w:bottom w:val="none" w:sz="0" w:space="0" w:color="auto"/>
                <w:right w:val="none" w:sz="0" w:space="0" w:color="auto"/>
              </w:divBdr>
              <w:divsChild>
                <w:div w:id="1445995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914916">
      <w:bodyDiv w:val="1"/>
      <w:marLeft w:val="0"/>
      <w:marRight w:val="0"/>
      <w:marTop w:val="0"/>
      <w:marBottom w:val="0"/>
      <w:divBdr>
        <w:top w:val="none" w:sz="0" w:space="0" w:color="auto"/>
        <w:left w:val="none" w:sz="0" w:space="0" w:color="auto"/>
        <w:bottom w:val="none" w:sz="0" w:space="0" w:color="auto"/>
        <w:right w:val="none" w:sz="0" w:space="0" w:color="auto"/>
      </w:divBdr>
      <w:divsChild>
        <w:div w:id="1432703231">
          <w:marLeft w:val="0"/>
          <w:marRight w:val="0"/>
          <w:marTop w:val="0"/>
          <w:marBottom w:val="0"/>
          <w:divBdr>
            <w:top w:val="none" w:sz="0" w:space="0" w:color="auto"/>
            <w:left w:val="none" w:sz="0" w:space="0" w:color="auto"/>
            <w:bottom w:val="none" w:sz="0" w:space="0" w:color="auto"/>
            <w:right w:val="none" w:sz="0" w:space="0" w:color="auto"/>
          </w:divBdr>
          <w:divsChild>
            <w:div w:id="1165902825">
              <w:marLeft w:val="0"/>
              <w:marRight w:val="75"/>
              <w:marTop w:val="0"/>
              <w:marBottom w:val="0"/>
              <w:divBdr>
                <w:top w:val="none" w:sz="0" w:space="0" w:color="auto"/>
                <w:left w:val="none" w:sz="0" w:space="0" w:color="auto"/>
                <w:bottom w:val="none" w:sz="0" w:space="0" w:color="auto"/>
                <w:right w:val="none" w:sz="0" w:space="0" w:color="auto"/>
              </w:divBdr>
              <w:divsChild>
                <w:div w:id="1229419980">
                  <w:marLeft w:val="0"/>
                  <w:marRight w:val="0"/>
                  <w:marTop w:val="0"/>
                  <w:marBottom w:val="0"/>
                  <w:divBdr>
                    <w:top w:val="none" w:sz="0" w:space="0" w:color="auto"/>
                    <w:left w:val="none" w:sz="0" w:space="0" w:color="auto"/>
                    <w:bottom w:val="none" w:sz="0" w:space="0" w:color="auto"/>
                    <w:right w:val="none" w:sz="0" w:space="0" w:color="auto"/>
                  </w:divBdr>
                  <w:divsChild>
                    <w:div w:id="1364015930">
                      <w:marLeft w:val="0"/>
                      <w:marRight w:val="0"/>
                      <w:marTop w:val="0"/>
                      <w:marBottom w:val="0"/>
                      <w:divBdr>
                        <w:top w:val="none" w:sz="0" w:space="0" w:color="auto"/>
                        <w:left w:val="none" w:sz="0" w:space="0" w:color="auto"/>
                        <w:bottom w:val="none" w:sz="0" w:space="0" w:color="auto"/>
                        <w:right w:val="none" w:sz="0" w:space="0" w:color="auto"/>
                      </w:divBdr>
                      <w:divsChild>
                        <w:div w:id="2104568293">
                          <w:marLeft w:val="0"/>
                          <w:marRight w:val="0"/>
                          <w:marTop w:val="0"/>
                          <w:marBottom w:val="0"/>
                          <w:divBdr>
                            <w:top w:val="none" w:sz="0" w:space="0" w:color="auto"/>
                            <w:left w:val="none" w:sz="0" w:space="0" w:color="auto"/>
                            <w:bottom w:val="none" w:sz="0" w:space="0" w:color="auto"/>
                            <w:right w:val="none" w:sz="0" w:space="0" w:color="auto"/>
                          </w:divBdr>
                          <w:divsChild>
                            <w:div w:id="43451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8194622">
      <w:bodyDiv w:val="1"/>
      <w:marLeft w:val="0"/>
      <w:marRight w:val="0"/>
      <w:marTop w:val="0"/>
      <w:marBottom w:val="0"/>
      <w:divBdr>
        <w:top w:val="none" w:sz="0" w:space="0" w:color="auto"/>
        <w:left w:val="none" w:sz="0" w:space="0" w:color="auto"/>
        <w:bottom w:val="none" w:sz="0" w:space="0" w:color="auto"/>
        <w:right w:val="none" w:sz="0" w:space="0" w:color="auto"/>
      </w:divBdr>
      <w:divsChild>
        <w:div w:id="635843173">
          <w:marLeft w:val="0"/>
          <w:marRight w:val="0"/>
          <w:marTop w:val="0"/>
          <w:marBottom w:val="0"/>
          <w:divBdr>
            <w:top w:val="none" w:sz="0" w:space="0" w:color="auto"/>
            <w:left w:val="none" w:sz="0" w:space="0" w:color="auto"/>
            <w:bottom w:val="none" w:sz="0" w:space="0" w:color="auto"/>
            <w:right w:val="none" w:sz="0" w:space="0" w:color="auto"/>
          </w:divBdr>
        </w:div>
        <w:div w:id="1892384280">
          <w:marLeft w:val="0"/>
          <w:marRight w:val="0"/>
          <w:marTop w:val="0"/>
          <w:marBottom w:val="0"/>
          <w:divBdr>
            <w:top w:val="none" w:sz="0" w:space="0" w:color="auto"/>
            <w:left w:val="none" w:sz="0" w:space="0" w:color="auto"/>
            <w:bottom w:val="none" w:sz="0" w:space="0" w:color="auto"/>
            <w:right w:val="none" w:sz="0" w:space="0" w:color="auto"/>
          </w:divBdr>
        </w:div>
        <w:div w:id="2058385002">
          <w:marLeft w:val="0"/>
          <w:marRight w:val="0"/>
          <w:marTop w:val="0"/>
          <w:marBottom w:val="0"/>
          <w:divBdr>
            <w:top w:val="none" w:sz="0" w:space="0" w:color="auto"/>
            <w:left w:val="none" w:sz="0" w:space="0" w:color="auto"/>
            <w:bottom w:val="none" w:sz="0" w:space="0" w:color="auto"/>
            <w:right w:val="none" w:sz="0" w:space="0" w:color="auto"/>
          </w:divBdr>
        </w:div>
      </w:divsChild>
    </w:div>
    <w:div w:id="2027175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AEE932-A739-45CE-AC32-EDC16D2F1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455</Words>
  <Characters>2733</Characters>
  <Application>Microsoft Office Word</Application>
  <DocSecurity>0</DocSecurity>
  <Lines>22</Lines>
  <Paragraphs>6</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3182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UG Budzów</dc:creator>
  <cp:lastModifiedBy>Krzysztof Pochopień</cp:lastModifiedBy>
  <cp:revision>2</cp:revision>
  <cp:lastPrinted>2026-01-09T08:33:00Z</cp:lastPrinted>
  <dcterms:created xsi:type="dcterms:W3CDTF">2026-03-04T11:28:00Z</dcterms:created>
  <dcterms:modified xsi:type="dcterms:W3CDTF">2026-03-04T11:28:00Z</dcterms:modified>
</cp:coreProperties>
</file>